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663F" w:rsidRDefault="00A0663F" w:rsidP="00A0663F">
      <w:pPr>
        <w:jc w:val="center"/>
        <w:rPr>
          <w:sz w:val="20"/>
          <w:szCs w:val="20"/>
          <w:lang w:eastAsia="zh-CN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                                               Załącznik Nr 1 do Uchwały Nr XXXII/151/2016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                                               Rady Miejskiej w Działoszycach z dnia 16 grudnia 2016r.</w:t>
      </w:r>
    </w:p>
    <w:p w:rsidR="00A0663F" w:rsidRDefault="00A0663F" w:rsidP="00A066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jc w:val="both"/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                                  ............................................................</w:t>
      </w:r>
    </w:p>
    <w:p w:rsidR="00A0663F" w:rsidRDefault="00A0663F" w:rsidP="00A0663F">
      <w:pPr>
        <w:jc w:val="both"/>
      </w:pPr>
      <w:r>
        <w:rPr>
          <w:rFonts w:ascii="Times New Roman" w:hAnsi="Times New Roman" w:cs="Times New Roman"/>
          <w:sz w:val="24"/>
          <w:szCs w:val="24"/>
        </w:rPr>
        <w:t>    (pieczęć klubu)                                                        (data i miejsce złożenia wniosku)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jc w:val="center"/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WNIOSEK</w:t>
      </w:r>
    </w:p>
    <w:p w:rsidR="00A0663F" w:rsidRDefault="00A0663F" w:rsidP="00A0663F">
      <w:pPr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o przyznanie dotacji z budżetu Miasta i Gminy Działoszyce na wsparcie projektu </w:t>
      </w:r>
    </w:p>
    <w:p w:rsidR="00A0663F" w:rsidRDefault="00A0663F" w:rsidP="00A0663F">
      <w:pPr>
        <w:jc w:val="center"/>
      </w:pPr>
      <w:r>
        <w:rPr>
          <w:rFonts w:ascii="Times New Roman" w:hAnsi="Times New Roman" w:cs="Times New Roman"/>
          <w:b/>
          <w:bCs/>
          <w:sz w:val="24"/>
          <w:szCs w:val="24"/>
        </w:rPr>
        <w:t>z zakresu sportu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A0663F" w:rsidRDefault="00A0663F" w:rsidP="00A0663F">
      <w:pPr>
        <w:jc w:val="center"/>
      </w:pPr>
      <w:r>
        <w:rPr>
          <w:rFonts w:ascii="Times New Roman" w:hAnsi="Times New Roman" w:cs="Times New Roman"/>
          <w:sz w:val="24"/>
          <w:szCs w:val="24"/>
        </w:rPr>
        <w:t>(nazwa projektu)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               w okresie od............................                   do.....................................                  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I. Dane klubu sportowego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1) pełna nazwa.............................................................................................................................. 2) forma prawna............................................................................................................................ 3) numer w Krajowym Rejestrze Sądowym lub w innym rejestrze..............................................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4) data wpisu, rejestracji lub utworzenia....................................................................................... 5) nr NIP.....................................................nr REGON................................................................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6) dokładny adres: miejscowość....................................................................................................   gmina............................................... województwo.......................................................................                                                        7) tel.................................................... e-mail.......................................................... 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8) nazwa banku i nr rachunku............................................................................................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9) nazwiska i imiona osób upoważnionych do podpisywania umowy' o wykonanie projektu</w:t>
      </w:r>
    </w:p>
    <w:p w:rsidR="00A0663F" w:rsidRDefault="00A0663F" w:rsidP="00A0663F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A0663F" w:rsidRDefault="00A0663F" w:rsidP="00A0663F">
      <w:pPr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przedmiot działalności statutowej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0663F" w:rsidTr="00A0663F">
        <w:tc>
          <w:tcPr>
            <w:tcW w:w="9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pacing w:line="360" w:lineRule="auto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a) działalność statutowa odpłatna </w:t>
            </w:r>
          </w:p>
          <w:p w:rsidR="00A0663F" w:rsidRDefault="00A0663F">
            <w:pPr>
              <w:spacing w:line="360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b) działalność statutowa nieodpłatna</w:t>
            </w:r>
          </w:p>
          <w:p w:rsidR="00A0663F" w:rsidRDefault="00A0663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663F" w:rsidRDefault="00A0663F" w:rsidP="00A0663F">
      <w:pPr>
        <w:rPr>
          <w:sz w:val="20"/>
          <w:szCs w:val="20"/>
          <w:lang w:val="en-US" w:eastAsia="zh-CN"/>
        </w:rPr>
      </w:pPr>
    </w:p>
    <w:p w:rsidR="00A0663F" w:rsidRDefault="00A0663F" w:rsidP="00A0663F">
      <w:r>
        <w:rPr>
          <w:rFonts w:ascii="Times New Roman" w:hAnsi="Times New Roman" w:cs="Times New Roman"/>
          <w:b/>
          <w:bCs/>
          <w:sz w:val="24"/>
          <w:szCs w:val="24"/>
        </w:rPr>
        <w:t xml:space="preserve">II. Zakres projektu </w:t>
      </w:r>
    </w:p>
    <w:p w:rsidR="00A0663F" w:rsidRDefault="00A0663F" w:rsidP="00A0663F">
      <w:pPr>
        <w:numPr>
          <w:ilvl w:val="0"/>
          <w:numId w:val="2"/>
        </w:numPr>
      </w:pPr>
      <w:r>
        <w:rPr>
          <w:rFonts w:ascii="Times New Roman" w:hAnsi="Times New Roman" w:cs="Times New Roman"/>
          <w:sz w:val="24"/>
          <w:szCs w:val="24"/>
        </w:rPr>
        <w:t>Miejsce wykonywania zadania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A0663F" w:rsidRDefault="00A0663F" w:rsidP="00A0663F">
      <w:pPr>
        <w:numPr>
          <w:ilvl w:val="0"/>
          <w:numId w:val="2"/>
        </w:numPr>
      </w:pPr>
      <w:r>
        <w:rPr>
          <w:rFonts w:ascii="Times New Roman" w:hAnsi="Times New Roman" w:cs="Times New Roman"/>
          <w:sz w:val="24"/>
          <w:szCs w:val="24"/>
        </w:rPr>
        <w:t>Termin realizacji zadania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3. Zakres planowanego zadania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0663F" w:rsidTr="00A0663F">
        <w:tc>
          <w:tcPr>
            <w:tcW w:w="9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Opis projektu w tym:</w:t>
            </w:r>
          </w:p>
          <w:p w:rsidR="00A0663F" w:rsidRDefault="00A066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1. Opis działań...........................................................................................................................</w:t>
            </w:r>
          </w:p>
          <w:p w:rsidR="00A0663F" w:rsidRDefault="00A0663F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   ...............................................................................................................................................</w:t>
            </w:r>
          </w:p>
          <w:p w:rsidR="00A0663F" w:rsidRDefault="00A0663F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   ...............................................................................................................................................</w:t>
            </w:r>
          </w:p>
          <w:p w:rsidR="00A0663F" w:rsidRDefault="00A0663F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   ...............................................................................................................................................</w:t>
            </w:r>
          </w:p>
          <w:p w:rsidR="00A0663F" w:rsidRDefault="00A0663F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2. Zakładane rezultaty realizacji projektu.................................................................................</w:t>
            </w:r>
          </w:p>
          <w:p w:rsidR="00A0663F" w:rsidRDefault="00A0663F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...................................................................................................................................................</w:t>
            </w:r>
          </w:p>
          <w:p w:rsidR="00A0663F" w:rsidRDefault="00A0663F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3. Ilość osób - przygotowanej merytorycznie kadry, która realizować będzie projekt</w:t>
            </w:r>
          </w:p>
          <w:p w:rsidR="00A0663F" w:rsidRDefault="00A0663F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...................................................................................................................................................</w:t>
            </w:r>
          </w:p>
          <w:p w:rsidR="00A0663F" w:rsidRDefault="00A0663F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...................................................................................................................................................</w:t>
            </w:r>
          </w:p>
          <w:p w:rsidR="00A0663F" w:rsidRDefault="00A0663F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  ...................................................................................................................................................</w:t>
            </w:r>
          </w:p>
          <w:p w:rsidR="00A0663F" w:rsidRDefault="00A0663F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663F" w:rsidRDefault="00A0663F" w:rsidP="00A0663F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III. Kalkulacja przewidywanych kosztów realizacji projektu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   1) Całkowity koszt projektu.....................................................[(dotacja).......................]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   2) Kosztorys ze względu na rodzaj kosztów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3"/>
        <w:gridCol w:w="2828"/>
        <w:gridCol w:w="1874"/>
        <w:gridCol w:w="1757"/>
        <w:gridCol w:w="2070"/>
      </w:tblGrid>
      <w:tr w:rsidR="00A0663F" w:rsidTr="00A0663F">
        <w:tc>
          <w:tcPr>
            <w:tcW w:w="5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2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Rodzaj kosztów</w:t>
            </w:r>
          </w:p>
        </w:tc>
        <w:tc>
          <w:tcPr>
            <w:tcW w:w="1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Koszt całkowity</w:t>
            </w:r>
          </w:p>
          <w:p w:rsidR="00A0663F" w:rsidRDefault="00A0663F">
            <w:pPr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(w zł)</w:t>
            </w:r>
          </w:p>
        </w:tc>
        <w:tc>
          <w:tcPr>
            <w:tcW w:w="1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 tego z wnioskowanej</w:t>
            </w:r>
          </w:p>
          <w:p w:rsidR="00A0663F" w:rsidRDefault="00A0663F">
            <w:pPr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dotacji (w zł)</w:t>
            </w:r>
          </w:p>
        </w:tc>
        <w:tc>
          <w:tcPr>
            <w:tcW w:w="21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0663F" w:rsidRDefault="00A0663F">
            <w:pPr>
              <w:spacing w:line="276" w:lineRule="auto"/>
              <w:jc w:val="center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 tego z finansowanych środków własnych środków z innych źródeł oraz wpłat i opłat zawodników (w zł)</w:t>
            </w:r>
          </w:p>
        </w:tc>
      </w:tr>
      <w:tr w:rsidR="00A0663F" w:rsidTr="00A0663F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3F" w:rsidTr="00A0663F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3F" w:rsidTr="00A0663F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3F" w:rsidTr="00A0663F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3F" w:rsidTr="00A0663F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3F" w:rsidTr="00A0663F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3F" w:rsidTr="00A0663F">
        <w:tc>
          <w:tcPr>
            <w:tcW w:w="53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3F" w:rsidTr="00A0663F">
        <w:tc>
          <w:tcPr>
            <w:tcW w:w="3519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3F" w:rsidRDefault="00A0663F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</w:rPr>
              <w:t>Ogółem</w:t>
            </w:r>
          </w:p>
        </w:tc>
        <w:tc>
          <w:tcPr>
            <w:tcW w:w="193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663F" w:rsidRDefault="00A0663F" w:rsidP="00A0663F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3.  Uwagi mogące mieć znaczenie przy ocenie kosztorysu: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lastRenderedPageBreak/>
        <w:t>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IV. Przewidywane źródła finansowania projektu: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80"/>
        <w:gridCol w:w="1774"/>
        <w:gridCol w:w="1418"/>
      </w:tblGrid>
      <w:tr w:rsidR="00A0663F" w:rsidTr="00A0663F">
        <w:tc>
          <w:tcPr>
            <w:tcW w:w="60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3F" w:rsidRDefault="00A0663F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Źródło finansowania</w:t>
            </w:r>
          </w:p>
        </w:tc>
        <w:tc>
          <w:tcPr>
            <w:tcW w:w="1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3F" w:rsidRDefault="00A0663F">
            <w:pPr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zł</w:t>
            </w:r>
          </w:p>
        </w:tc>
        <w:tc>
          <w:tcPr>
            <w:tcW w:w="144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3F" w:rsidRDefault="00A0663F">
            <w:pPr>
              <w:spacing w:line="276" w:lineRule="auto"/>
              <w:jc w:val="center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  <w:tr w:rsidR="00A0663F" w:rsidTr="00A0663F">
        <w:tc>
          <w:tcPr>
            <w:tcW w:w="60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3F" w:rsidRDefault="00A0663F">
            <w:pPr>
              <w:spacing w:line="276" w:lineRule="auto"/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Wnioskowana kwota dotacji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3F" w:rsidTr="00A0663F">
        <w:tc>
          <w:tcPr>
            <w:tcW w:w="60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3F" w:rsidRDefault="00A0663F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Finansowe środki własne, środki z innych źródeł oraz wpłaty i opłaty adresatów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0663F" w:rsidTr="00A0663F">
        <w:tc>
          <w:tcPr>
            <w:tcW w:w="6054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3F" w:rsidRDefault="00A0663F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Ogółem</w:t>
            </w:r>
          </w:p>
        </w:tc>
        <w:tc>
          <w:tcPr>
            <w:tcW w:w="1830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0663F" w:rsidRDefault="00A0663F">
            <w:pPr>
              <w:spacing w:line="276" w:lineRule="auto"/>
              <w:rPr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</w:tr>
    </w:tbl>
    <w:p w:rsidR="00A0663F" w:rsidRDefault="00A0663F" w:rsidP="00A0663F">
      <w:pPr>
        <w:rPr>
          <w:sz w:val="20"/>
          <w:szCs w:val="20"/>
          <w:lang w:val="en-US" w:eastAsia="zh-CN"/>
        </w:rPr>
      </w:pPr>
    </w:p>
    <w:p w:rsidR="00A0663F" w:rsidRDefault="00A0663F" w:rsidP="00A0663F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A0663F" w:rsidRDefault="00A0663F" w:rsidP="00A0663F">
      <w:pPr>
        <w:rPr>
          <w:b/>
          <w:bCs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Inne wybrane informacje dotyczące projektu: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numPr>
          <w:ilvl w:val="0"/>
          <w:numId w:val="3"/>
        </w:num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Rzeczowy : jak tytuł prawny lokalu, posiadany sprzęt, materiały.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0663F" w:rsidTr="00A0663F">
        <w:trPr>
          <w:trHeight w:val="1415"/>
        </w:trPr>
        <w:tc>
          <w:tcPr>
            <w:tcW w:w="9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663F" w:rsidRDefault="00A0663F" w:rsidP="00A0663F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:rsidR="00A0663F" w:rsidRDefault="00A0663F" w:rsidP="00A0663F">
      <w:pPr>
        <w:numPr>
          <w:ilvl w:val="0"/>
          <w:numId w:val="3"/>
        </w:num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Zasoby kadrowe - przewidywane do wykorzystania przy realizacji projektu (informacje o kwalifikacjach osób. które będą zatrudnione przy realizacji oraz o kwalifikacji ach wolontariuszy).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0" w:type="dxa"/>
        <w:tblInd w:w="-2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A0663F" w:rsidTr="00A0663F">
        <w:trPr>
          <w:trHeight w:val="1430"/>
        </w:trPr>
        <w:tc>
          <w:tcPr>
            <w:tcW w:w="93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A0663F" w:rsidRDefault="00A0663F">
            <w:pPr>
              <w:snapToGrid w:val="0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0663F" w:rsidRDefault="00A0663F" w:rsidP="00A0663F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:rsidR="00A0663F" w:rsidRDefault="00A0663F" w:rsidP="00A0663F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Oświadczamy, że: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1) proponowane zadanie mieści się w zakresie działalności naszego klubu oraz w zakresie sportu;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2) w ramach składanego wniosku przewidujemy" pobieranie / nie pobieranie”* opłat od adresatów projektu,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3) wszystkie podane we wniosku informacje są zgodne z aktualnym stanem prawnym i faktycznym.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.......................................................................................................................................................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 xml:space="preserve">(podpisy osób upoważnionych do składania oświadczeń woli w imieniu Wnioskodawcy) </w:t>
      </w:r>
    </w:p>
    <w:p w:rsidR="00A0663F" w:rsidRDefault="00A0663F" w:rsidP="00A0663F">
      <w:pPr>
        <w:rPr>
          <w:rFonts w:ascii="Times New Roman" w:hAnsi="Times New Roman" w:cs="Times New Roman"/>
          <w:sz w:val="24"/>
          <w:szCs w:val="24"/>
        </w:rPr>
      </w:pPr>
    </w:p>
    <w:p w:rsidR="00A0663F" w:rsidRDefault="00A0663F" w:rsidP="00A0663F">
      <w:pPr>
        <w:rPr>
          <w:sz w:val="20"/>
          <w:szCs w:val="20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Załączniki:</w:t>
      </w:r>
    </w:p>
    <w:p w:rsidR="00A0663F" w:rsidRDefault="00A0663F" w:rsidP="00A0663F">
      <w:r>
        <w:rPr>
          <w:rFonts w:ascii="Times New Roman" w:hAnsi="Times New Roman" w:cs="Times New Roman"/>
          <w:sz w:val="24"/>
          <w:szCs w:val="24"/>
        </w:rPr>
        <w:t>1) wypis z odpowiedniego rejestru lub ewidencji, wystawiony najpóźniej na 3 miesiące przed terminem składania wniosków ; statut podmiotu;</w:t>
      </w:r>
    </w:p>
    <w:p w:rsidR="00E32B0E" w:rsidRDefault="00A0663F" w:rsidP="00A0663F">
      <w:pPr>
        <w:numPr>
          <w:ilvl w:val="0"/>
          <w:numId w:val="4"/>
        </w:numPr>
      </w:pPr>
      <w:r>
        <w:rPr>
          <w:rFonts w:ascii="Times New Roman" w:hAnsi="Times New Roman" w:cs="Times New Roman"/>
          <w:sz w:val="24"/>
          <w:szCs w:val="24"/>
        </w:rPr>
        <w:t xml:space="preserve">sprawozdanie merytoryczne i finansowa (bilans, rachunek wyników lub rachunek zysków i strat, informacja dodatkowa) za ostatni rok kalendarzowy     </w:t>
      </w:r>
    </w:p>
    <w:sectPr w:rsidR="00E32B0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223C8B1D-68C2-408B-A442-FF21DDF09626}"/>
    <w:embedBold r:id="rId2" w:fontKey="{30BDB1BE-3146-4331-A62A-D642A21ECAD9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8588EDE1-3E06-4927-B134-A5691F178FA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singleLevel"/>
    <w:tmpl w:val="00000001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lvl w:ilvl="0">
      <w:start w:val="1"/>
      <w:numFmt w:val="decimal"/>
      <w:suff w:val="space"/>
      <w:lvlText w:val="%1."/>
      <w:lvlJc w:val="left"/>
      <w:pPr>
        <w:tabs>
          <w:tab w:val="left" w:pos="0"/>
        </w:tabs>
        <w:ind w:left="0" w:firstLine="0"/>
      </w:pPr>
      <w:rPr>
        <w:rFonts w:ascii="Times New Roman" w:hAnsi="Times New Roman" w:cs="Times New Roman" w:hint="default"/>
        <w:sz w:val="24"/>
        <w:szCs w:val="24"/>
        <w:lang w:val="pl-PL" w:eastAsia="zh-CN" w:bidi="ar-SA"/>
      </w:rPr>
    </w:lvl>
  </w:abstractNum>
  <w:abstractNum w:abstractNumId="2" w15:restartNumberingAfterBreak="0">
    <w:nsid w:val="00000003"/>
    <w:multiLevelType w:val="singleLevel"/>
    <w:tmpl w:val="00000003"/>
    <w:lvl w:ilvl="0">
      <w:start w:val="2"/>
      <w:numFmt w:val="decimal"/>
      <w:suff w:val="space"/>
      <w:lvlText w:val="%1)"/>
      <w:lvlJc w:val="left"/>
      <w:pPr>
        <w:tabs>
          <w:tab w:val="left" w:pos="0"/>
        </w:tabs>
        <w:ind w:left="0" w:firstLine="0"/>
      </w:pPr>
      <w:rPr>
        <w:rFonts w:cs="Times New Roman"/>
      </w:rPr>
    </w:lvl>
  </w:abstractNum>
  <w:abstractNum w:abstractNumId="3" w15:restartNumberingAfterBreak="0">
    <w:nsid w:val="58459943"/>
    <w:multiLevelType w:val="singleLevel"/>
    <w:tmpl w:val="58459943"/>
    <w:lvl w:ilvl="0">
      <w:start w:val="10"/>
      <w:numFmt w:val="decimal"/>
      <w:suff w:val="space"/>
      <w:lvlText w:val="%1)"/>
      <w:lvlJc w:val="left"/>
      <w:pPr>
        <w:ind w:left="0" w:firstLine="0"/>
      </w:pPr>
    </w:lvl>
  </w:abstractNum>
  <w:num w:numId="1">
    <w:abstractNumId w:val="3"/>
    <w:lvlOverride w:ilvl="0">
      <w:startOverride w:val="10"/>
    </w:lvlOverride>
  </w:num>
  <w:num w:numId="2">
    <w:abstractNumId w:val="0"/>
    <w:lvlOverride w:ilvl="0">
      <w:startOverride w:val="1"/>
    </w:lvlOverride>
  </w:num>
  <w:num w:numId="3">
    <w:abstractNumId w:val="1"/>
    <w:lvlOverride w:ilvl="0">
      <w:startOverride w:val="1"/>
    </w:lvlOverride>
  </w:num>
  <w:num w:numId="4">
    <w:abstractNumId w:val="2"/>
    <w:lvlOverride w:ilvl="0">
      <w:startOverride w:val="2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63F"/>
    <w:rsid w:val="002B5D40"/>
    <w:rsid w:val="00A0391F"/>
    <w:rsid w:val="00A0663F"/>
    <w:rsid w:val="00E32B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A5C44F-A296-45B2-9E3E-DFC4D58EA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A0663F"/>
    <w:pPr>
      <w:spacing w:after="0" w:line="240" w:lineRule="auto"/>
    </w:pPr>
    <w:rPr>
      <w:rFonts w:ascii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05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945</Words>
  <Characters>5674</Characters>
  <Application>Microsoft Office Word</Application>
  <DocSecurity>0</DocSecurity>
  <Lines>47</Lines>
  <Paragraphs>13</Paragraphs>
  <ScaleCrop>false</ScaleCrop>
  <Company/>
  <LinksUpToDate>false</LinksUpToDate>
  <CharactersWithSpaces>6606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</dc:creator>
  <cp:keywords/>
  <dc:description/>
  <cp:lastModifiedBy>Marcin</cp:lastModifiedBy>
  <cp:revision>1</cp:revision>
  <dcterms:created xsi:type="dcterms:W3CDTF">2019-04-30T06:03:00Z</dcterms:created>
  <dcterms:modified xsi:type="dcterms:W3CDTF">2019-04-30T06:04:00Z</dcterms:modified>
</cp:coreProperties>
</file>